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89AF3" w14:textId="77777777" w:rsidR="00990804" w:rsidRDefault="00990804" w:rsidP="00990804"/>
    <w:p w14:paraId="72ED3F54" w14:textId="77777777" w:rsidR="00990804" w:rsidRPr="003F0147" w:rsidRDefault="00990804" w:rsidP="0099080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 Skutči 17. 4. 2026</w:t>
      </w:r>
    </w:p>
    <w:p w14:paraId="12A37EAB" w14:textId="77777777" w:rsidR="00990804" w:rsidRDefault="00990804" w:rsidP="00990804">
      <w:pPr>
        <w:jc w:val="center"/>
        <w:rPr>
          <w:sz w:val="32"/>
          <w:szCs w:val="32"/>
        </w:rPr>
      </w:pPr>
    </w:p>
    <w:p w14:paraId="253F110F" w14:textId="77777777" w:rsidR="00990804" w:rsidRDefault="00990804" w:rsidP="00990804">
      <w:pPr>
        <w:jc w:val="center"/>
        <w:rPr>
          <w:sz w:val="32"/>
          <w:szCs w:val="32"/>
        </w:rPr>
      </w:pPr>
      <w:r>
        <w:rPr>
          <w:sz w:val="32"/>
          <w:szCs w:val="32"/>
        </w:rPr>
        <w:t>VÝSLEDKY ZÁPISU</w:t>
      </w:r>
    </w:p>
    <w:p w14:paraId="7F7E22FE" w14:textId="77777777" w:rsidR="00990804" w:rsidRDefault="00990804" w:rsidP="00990804">
      <w:pPr>
        <w:jc w:val="center"/>
        <w:rPr>
          <w:sz w:val="32"/>
          <w:szCs w:val="32"/>
        </w:rPr>
      </w:pPr>
      <w:r>
        <w:rPr>
          <w:sz w:val="32"/>
          <w:szCs w:val="32"/>
        </w:rPr>
        <w:t>PRO ŠKOLNÍ ROK 2026/2027</w:t>
      </w:r>
    </w:p>
    <w:p w14:paraId="25117378" w14:textId="77777777" w:rsidR="00990804" w:rsidRDefault="00990804" w:rsidP="00990804">
      <w:pPr>
        <w:rPr>
          <w:sz w:val="24"/>
          <w:szCs w:val="24"/>
        </w:rPr>
      </w:pPr>
    </w:p>
    <w:p w14:paraId="29878C8D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PŘIJATÉ</w:t>
      </w:r>
    </w:p>
    <w:p w14:paraId="5027BB6A" w14:textId="77777777" w:rsidR="00990804" w:rsidRPr="00C6311C" w:rsidRDefault="00990804" w:rsidP="00990804">
      <w:pPr>
        <w:pBdr>
          <w:bottom w:val="single" w:sz="4" w:space="1" w:color="auto"/>
        </w:pBdr>
        <w:rPr>
          <w:sz w:val="32"/>
          <w:szCs w:val="32"/>
        </w:rPr>
      </w:pPr>
      <w:r w:rsidRPr="00C6311C">
        <w:rPr>
          <w:sz w:val="32"/>
          <w:szCs w:val="32"/>
        </w:rPr>
        <w:t>děti do mateřské školy k docházce od 1. 9. 2026 pod REGISTRAČNÍM ČÍSLEM:</w:t>
      </w:r>
    </w:p>
    <w:p w14:paraId="1F4DA235" w14:textId="77777777" w:rsidR="00990804" w:rsidRPr="00C6311C" w:rsidRDefault="00990804" w:rsidP="00990804">
      <w:pPr>
        <w:rPr>
          <w:sz w:val="36"/>
          <w:szCs w:val="36"/>
        </w:rPr>
      </w:pPr>
    </w:p>
    <w:p w14:paraId="005496C9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7 /2026</w:t>
      </w:r>
    </w:p>
    <w:p w14:paraId="48295417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5 /2026</w:t>
      </w:r>
    </w:p>
    <w:p w14:paraId="748BE399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4 /2026</w:t>
      </w:r>
    </w:p>
    <w:p w14:paraId="35A76CBA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2 /2026</w:t>
      </w:r>
    </w:p>
    <w:p w14:paraId="7302F70E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1 /2026</w:t>
      </w:r>
    </w:p>
    <w:p w14:paraId="53CCCBF8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8 /2026</w:t>
      </w:r>
    </w:p>
    <w:p w14:paraId="72B9DAE8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9 /2026</w:t>
      </w:r>
    </w:p>
    <w:p w14:paraId="5F0FF31C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6 /2026</w:t>
      </w:r>
    </w:p>
    <w:p w14:paraId="01EE6AB1" w14:textId="77777777" w:rsidR="00990804" w:rsidRPr="00C6311C" w:rsidRDefault="00990804" w:rsidP="00990804">
      <w:pPr>
        <w:rPr>
          <w:sz w:val="32"/>
          <w:szCs w:val="32"/>
        </w:rPr>
      </w:pPr>
      <w:r w:rsidRPr="00C6311C">
        <w:rPr>
          <w:sz w:val="32"/>
          <w:szCs w:val="32"/>
        </w:rPr>
        <w:t>3 /2026</w:t>
      </w:r>
    </w:p>
    <w:p w14:paraId="327FC2E5" w14:textId="77777777" w:rsidR="00990804" w:rsidRDefault="00990804" w:rsidP="00990804">
      <w:pPr>
        <w:rPr>
          <w:sz w:val="24"/>
          <w:szCs w:val="24"/>
        </w:rPr>
      </w:pPr>
    </w:p>
    <w:p w14:paraId="6A64A6AE" w14:textId="77777777" w:rsidR="00990804" w:rsidRDefault="00990804" w:rsidP="00990804">
      <w:pPr>
        <w:spacing w:line="360" w:lineRule="auto"/>
        <w:rPr>
          <w:sz w:val="24"/>
          <w:szCs w:val="24"/>
        </w:rPr>
      </w:pPr>
    </w:p>
    <w:p w14:paraId="325B49BD" w14:textId="77777777" w:rsidR="00990804" w:rsidRDefault="00990804" w:rsidP="00990804">
      <w:pPr>
        <w:spacing w:line="360" w:lineRule="auto"/>
        <w:rPr>
          <w:sz w:val="24"/>
          <w:szCs w:val="24"/>
        </w:rPr>
      </w:pPr>
    </w:p>
    <w:p w14:paraId="73289A0B" w14:textId="77777777" w:rsidR="00990804" w:rsidRDefault="00990804" w:rsidP="00990804">
      <w:pPr>
        <w:spacing w:line="360" w:lineRule="auto"/>
        <w:rPr>
          <w:sz w:val="24"/>
          <w:szCs w:val="24"/>
        </w:rPr>
      </w:pPr>
    </w:p>
    <w:p w14:paraId="77AA95A6" w14:textId="77777777" w:rsidR="00990804" w:rsidRDefault="00990804" w:rsidP="0099080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Vyvěšeno dne 17. 4. 2026</w:t>
      </w:r>
    </w:p>
    <w:p w14:paraId="602C918A" w14:textId="77777777" w:rsidR="00815042" w:rsidRDefault="00815042" w:rsidP="00815042">
      <w:pPr>
        <w:rPr>
          <w:sz w:val="24"/>
          <w:szCs w:val="24"/>
        </w:rPr>
      </w:pPr>
      <w:bookmarkStart w:id="0" w:name="_GoBack"/>
      <w:bookmarkEnd w:id="0"/>
    </w:p>
    <w:p w14:paraId="43D98612" w14:textId="77777777" w:rsidR="00815042" w:rsidRDefault="00815042" w:rsidP="00815042">
      <w:pPr>
        <w:spacing w:line="360" w:lineRule="auto"/>
        <w:rPr>
          <w:sz w:val="24"/>
          <w:szCs w:val="24"/>
        </w:rPr>
      </w:pPr>
    </w:p>
    <w:p w14:paraId="0AF935D0" w14:textId="77777777" w:rsidR="00815042" w:rsidRDefault="00815042" w:rsidP="00815042">
      <w:pPr>
        <w:spacing w:line="360" w:lineRule="auto"/>
        <w:rPr>
          <w:sz w:val="24"/>
          <w:szCs w:val="24"/>
        </w:rPr>
      </w:pPr>
    </w:p>
    <w:p w14:paraId="159214CD" w14:textId="77777777" w:rsidR="00815042" w:rsidRDefault="00815042" w:rsidP="00815042">
      <w:pPr>
        <w:spacing w:line="360" w:lineRule="auto"/>
        <w:rPr>
          <w:sz w:val="24"/>
          <w:szCs w:val="24"/>
        </w:rPr>
      </w:pPr>
    </w:p>
    <w:p w14:paraId="2034C4B5" w14:textId="77777777" w:rsidR="00815042" w:rsidRDefault="00815042" w:rsidP="00815042">
      <w:pPr>
        <w:spacing w:line="360" w:lineRule="auto"/>
        <w:rPr>
          <w:sz w:val="24"/>
          <w:szCs w:val="24"/>
        </w:rPr>
      </w:pPr>
    </w:p>
    <w:p w14:paraId="236B0B21" w14:textId="77777777" w:rsidR="00815042" w:rsidRDefault="00815042" w:rsidP="00815042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Mgr. Pavlína Pokorná</w:t>
      </w:r>
    </w:p>
    <w:p w14:paraId="5C96AD61" w14:textId="77777777" w:rsidR="00815042" w:rsidRDefault="00815042" w:rsidP="00815042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ředitelka MŠ, Skuteč, Osady Ležáků 767, </w:t>
      </w:r>
    </w:p>
    <w:p w14:paraId="1B864B84" w14:textId="77777777" w:rsidR="00815042" w:rsidRPr="00D37570" w:rsidRDefault="00815042" w:rsidP="00815042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>okres Chrudim</w:t>
      </w:r>
    </w:p>
    <w:p w14:paraId="666E3B27" w14:textId="1903F982" w:rsidR="00B54B4F" w:rsidRPr="00034377" w:rsidRDefault="00B54B4F" w:rsidP="00034377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sectPr w:rsidR="00B54B4F" w:rsidRPr="000343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FCA3A" w14:textId="77777777" w:rsidR="001223E9" w:rsidRDefault="001223E9" w:rsidP="004E5DD1">
      <w:r>
        <w:separator/>
      </w:r>
    </w:p>
  </w:endnote>
  <w:endnote w:type="continuationSeparator" w:id="0">
    <w:p w14:paraId="0F7B0DB8" w14:textId="77777777" w:rsidR="001223E9" w:rsidRDefault="001223E9" w:rsidP="004E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18BF6" w14:textId="77777777" w:rsidR="00A71C3F" w:rsidRPr="002F1C99" w:rsidRDefault="00A71C3F" w:rsidP="00A71C3F">
    <w:pPr>
      <w:pStyle w:val="Zpat"/>
      <w:rPr>
        <w:sz w:val="18"/>
        <w:szCs w:val="18"/>
      </w:rPr>
    </w:pPr>
    <w:r w:rsidRPr="002F1C99">
      <w:rPr>
        <w:sz w:val="18"/>
        <w:szCs w:val="18"/>
      </w:rPr>
      <w:t xml:space="preserve">IČ: </w:t>
    </w:r>
    <w:proofErr w:type="gramStart"/>
    <w:r w:rsidRPr="002F1C99">
      <w:rPr>
        <w:sz w:val="18"/>
        <w:szCs w:val="18"/>
      </w:rPr>
      <w:t>750</w:t>
    </w:r>
    <w:r>
      <w:rPr>
        <w:sz w:val="18"/>
        <w:szCs w:val="18"/>
      </w:rPr>
      <w:t>15943</w:t>
    </w:r>
    <w:r w:rsidRPr="002F1C99">
      <w:rPr>
        <w:sz w:val="18"/>
        <w:szCs w:val="18"/>
      </w:rPr>
      <w:t xml:space="preserve">                                               </w:t>
    </w:r>
    <w:r>
      <w:rPr>
        <w:sz w:val="18"/>
        <w:szCs w:val="18"/>
      </w:rPr>
      <w:t xml:space="preserve">               Komerční</w:t>
    </w:r>
    <w:proofErr w:type="gramEnd"/>
    <w:r>
      <w:rPr>
        <w:sz w:val="18"/>
        <w:szCs w:val="18"/>
      </w:rPr>
      <w:t xml:space="preserve"> banka, a.s.                                               www.mslezakuskutec.cz</w:t>
    </w:r>
  </w:p>
  <w:p w14:paraId="688353BA" w14:textId="77777777" w:rsidR="00A71C3F" w:rsidRPr="002F1C99" w:rsidRDefault="00A71C3F" w:rsidP="00A71C3F">
    <w:pPr>
      <w:pStyle w:val="Zpat"/>
      <w:rPr>
        <w:sz w:val="18"/>
        <w:szCs w:val="18"/>
      </w:rPr>
    </w:pPr>
    <w:r w:rsidRPr="002F1C99">
      <w:rPr>
        <w:sz w:val="18"/>
        <w:szCs w:val="18"/>
      </w:rPr>
      <w:t xml:space="preserve">Dat. </w:t>
    </w:r>
    <w:proofErr w:type="gramStart"/>
    <w:r w:rsidRPr="002F1C99">
      <w:rPr>
        <w:sz w:val="18"/>
        <w:szCs w:val="18"/>
      </w:rPr>
      <w:t>schránka</w:t>
    </w:r>
    <w:proofErr w:type="gramEnd"/>
    <w:r w:rsidRPr="002F1C99">
      <w:rPr>
        <w:sz w:val="18"/>
        <w:szCs w:val="18"/>
      </w:rPr>
      <w:t xml:space="preserve">: </w:t>
    </w:r>
    <w:r>
      <w:rPr>
        <w:sz w:val="18"/>
        <w:szCs w:val="18"/>
      </w:rPr>
      <w:t>58pky7y</w:t>
    </w:r>
    <w:r w:rsidRPr="002F1C99">
      <w:rPr>
        <w:sz w:val="18"/>
        <w:szCs w:val="18"/>
      </w:rPr>
      <w:t xml:space="preserve">                              </w:t>
    </w:r>
    <w:r>
      <w:rPr>
        <w:sz w:val="18"/>
        <w:szCs w:val="18"/>
      </w:rPr>
      <w:t xml:space="preserve">              </w:t>
    </w:r>
    <w:proofErr w:type="spellStart"/>
    <w:r>
      <w:rPr>
        <w:sz w:val="18"/>
        <w:szCs w:val="18"/>
      </w:rPr>
      <w:t>č.ú</w:t>
    </w:r>
    <w:proofErr w:type="spellEnd"/>
    <w:r>
      <w:rPr>
        <w:sz w:val="18"/>
        <w:szCs w:val="18"/>
      </w:rPr>
      <w:t>.: 78-8178970297/0100</w:t>
    </w:r>
    <w:r w:rsidRPr="00186F96">
      <w:rPr>
        <w:rFonts w:cstheme="minorHAnsi"/>
        <w:sz w:val="18"/>
        <w:szCs w:val="18"/>
      </w:rPr>
      <w:t xml:space="preserve">        </w:t>
    </w:r>
    <w:r>
      <w:rPr>
        <w:rFonts w:cstheme="minorHAnsi"/>
        <w:sz w:val="18"/>
        <w:szCs w:val="18"/>
      </w:rPr>
      <w:t xml:space="preserve">                            reditelna@mslezakuskutec.cz</w:t>
    </w:r>
  </w:p>
  <w:p w14:paraId="0748577C" w14:textId="7B90AF49" w:rsidR="002F1C99" w:rsidRPr="00A71C3F" w:rsidRDefault="002F1C99" w:rsidP="00A71C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23201" w14:textId="77777777" w:rsidR="001223E9" w:rsidRDefault="001223E9" w:rsidP="004E5DD1">
      <w:r>
        <w:separator/>
      </w:r>
    </w:p>
  </w:footnote>
  <w:footnote w:type="continuationSeparator" w:id="0">
    <w:p w14:paraId="190DF88B" w14:textId="77777777" w:rsidR="001223E9" w:rsidRDefault="001223E9" w:rsidP="004E5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10856" w:type="dxa"/>
      <w:tblInd w:w="-8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6"/>
      <w:gridCol w:w="9200"/>
    </w:tblGrid>
    <w:tr w:rsidR="00A71C3F" w14:paraId="2F480470" w14:textId="77777777" w:rsidTr="00662F14">
      <w:trPr>
        <w:trHeight w:val="1007"/>
      </w:trPr>
      <w:tc>
        <w:tcPr>
          <w:tcW w:w="1581" w:type="dxa"/>
        </w:tcPr>
        <w:p w14:paraId="67E98F1A" w14:textId="781505BD" w:rsidR="00A71C3F" w:rsidRDefault="00A034F5" w:rsidP="00662F14">
          <w:pPr>
            <w:pStyle w:val="Zhlav"/>
            <w:jc w:val="both"/>
          </w:pPr>
          <w:r>
            <w:rPr>
              <w:noProof/>
            </w:rPr>
            <w:ptab w:relativeTo="margin" w:alignment="left" w:leader="none"/>
          </w:r>
          <w:r>
            <w:rPr>
              <w:noProof/>
            </w:rPr>
            <w:t xml:space="preserve">                        </w:t>
          </w:r>
          <w:r w:rsidR="00A71C3F" w:rsidRPr="0093196A">
            <w:rPr>
              <w:rFonts w:cstheme="minorHAnsi"/>
              <w:noProof/>
              <w:sz w:val="24"/>
              <w:szCs w:val="24"/>
            </w:rPr>
            <w:drawing>
              <wp:inline distT="0" distB="0" distL="0" distR="0" wp14:anchorId="598A0F08" wp14:editId="20E4257A">
                <wp:extent cx="914400" cy="514485"/>
                <wp:effectExtent l="0" t="0" r="0" b="0"/>
                <wp:docPr id="1" name="Obrázek 1" descr="C:\Users\Lenovo\Desktop\ulogo.624988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novo\Desktop\ulogo.624988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4754" cy="53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</w:t>
          </w:r>
        </w:p>
        <w:p w14:paraId="268FBA86" w14:textId="0B3F69DC" w:rsidR="00D04BD8" w:rsidRPr="00A71C3F" w:rsidRDefault="00D04BD8" w:rsidP="00A71C3F">
          <w:pPr>
            <w:jc w:val="center"/>
          </w:pPr>
        </w:p>
      </w:tc>
      <w:tc>
        <w:tcPr>
          <w:tcW w:w="9275" w:type="dxa"/>
        </w:tcPr>
        <w:p w14:paraId="3D2CED14" w14:textId="77777777" w:rsidR="00A71C3F" w:rsidRPr="007420E7" w:rsidRDefault="00A71C3F" w:rsidP="00A71C3F">
          <w:pPr>
            <w:pStyle w:val="Nadpis1"/>
            <w:jc w:val="both"/>
            <w:outlineLvl w:val="0"/>
            <w:rPr>
              <w:rFonts w:ascii="Candara" w:hAnsi="Candara" w:cs="Arial"/>
              <w:sz w:val="28"/>
            </w:rPr>
          </w:pPr>
          <w:r>
            <w:rPr>
              <w:rFonts w:ascii="Candara" w:hAnsi="Candara" w:cs="Arial"/>
              <w:sz w:val="28"/>
            </w:rPr>
            <w:t>Mateřská škola, Skuteč, Osady Ležáků 767, okres Chrudim</w:t>
          </w:r>
        </w:p>
        <w:p w14:paraId="7F8FF15A" w14:textId="77777777" w:rsidR="00A71C3F" w:rsidRPr="007420E7" w:rsidRDefault="00A71C3F" w:rsidP="00A71C3F">
          <w:pPr>
            <w:jc w:val="both"/>
            <w:rPr>
              <w:rFonts w:ascii="Candara" w:hAnsi="Candara"/>
            </w:rPr>
          </w:pPr>
          <w:r>
            <w:rPr>
              <w:rFonts w:ascii="Candara" w:hAnsi="Candara"/>
            </w:rPr>
            <w:t>Osady Ležáků 767, 539 73 Skuteč</w:t>
          </w:r>
          <w:r w:rsidRPr="007420E7">
            <w:rPr>
              <w:rFonts w:ascii="Candara" w:hAnsi="Candara"/>
            </w:rPr>
            <w:t xml:space="preserve"> </w:t>
          </w:r>
        </w:p>
        <w:p w14:paraId="502B08C6" w14:textId="40C64F03" w:rsidR="00A71C3F" w:rsidRPr="007420E7" w:rsidRDefault="00A71C3F" w:rsidP="00A71C3F">
          <w:pPr>
            <w:jc w:val="both"/>
            <w:rPr>
              <w:rFonts w:ascii="Candara" w:hAnsi="Candara"/>
            </w:rPr>
          </w:pPr>
          <w:r w:rsidRPr="007420E7">
            <w:rPr>
              <w:rFonts w:ascii="Candara" w:hAnsi="Candara"/>
            </w:rPr>
            <w:t xml:space="preserve">tel.: </w:t>
          </w:r>
          <w:r>
            <w:rPr>
              <w:rFonts w:ascii="Candara" w:hAnsi="Candara"/>
            </w:rPr>
            <w:t>469 350 252</w:t>
          </w:r>
        </w:p>
        <w:p w14:paraId="62BE080F" w14:textId="77777777" w:rsidR="00D04BD8" w:rsidRPr="00D04BD8" w:rsidRDefault="00D04BD8" w:rsidP="002F1C99">
          <w:pPr>
            <w:pStyle w:val="Zhlav"/>
            <w:jc w:val="right"/>
            <w:rPr>
              <w:sz w:val="24"/>
              <w:szCs w:val="24"/>
            </w:rPr>
          </w:pPr>
        </w:p>
      </w:tc>
    </w:tr>
  </w:tbl>
  <w:p w14:paraId="78DF001F" w14:textId="77777777" w:rsidR="004E5DD1" w:rsidRPr="00A034F5" w:rsidRDefault="00255683" w:rsidP="00A034F5">
    <w:pPr>
      <w:pStyle w:val="Zhlav"/>
      <w:rPr>
        <w:b/>
      </w:rPr>
    </w:pPr>
    <w:r>
      <w:rPr>
        <w:b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D31EE" wp14:editId="63BB3DC9">
              <wp:simplePos x="0" y="0"/>
              <wp:positionH relativeFrom="column">
                <wp:posOffset>-661670</wp:posOffset>
              </wp:positionH>
              <wp:positionV relativeFrom="paragraph">
                <wp:posOffset>-49530</wp:posOffset>
              </wp:positionV>
              <wp:extent cx="7105650" cy="9525"/>
              <wp:effectExtent l="0" t="0" r="19050" b="28575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056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40E709" id="Přímá spojnice 1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1pt,-3.9pt" to="507.4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4" w15:restartNumberingAfterBreak="0">
    <w:nsid w:val="01485D95"/>
    <w:multiLevelType w:val="multilevel"/>
    <w:tmpl w:val="BFA8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12F10"/>
    <w:multiLevelType w:val="multilevel"/>
    <w:tmpl w:val="4B9889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6" w15:restartNumberingAfterBreak="0">
    <w:nsid w:val="0E6F7574"/>
    <w:multiLevelType w:val="hybridMultilevel"/>
    <w:tmpl w:val="69126A70"/>
    <w:lvl w:ilvl="0" w:tplc="80FCBAC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87E6F"/>
    <w:multiLevelType w:val="hybridMultilevel"/>
    <w:tmpl w:val="886657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3743C"/>
    <w:multiLevelType w:val="hybridMultilevel"/>
    <w:tmpl w:val="FF9EDAB6"/>
    <w:lvl w:ilvl="0" w:tplc="80FCBAC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567C"/>
    <w:multiLevelType w:val="hybridMultilevel"/>
    <w:tmpl w:val="26A01E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61B92"/>
    <w:multiLevelType w:val="hybridMultilevel"/>
    <w:tmpl w:val="3DD46D34"/>
    <w:lvl w:ilvl="0" w:tplc="80FCBAC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137A3"/>
    <w:multiLevelType w:val="hybridMultilevel"/>
    <w:tmpl w:val="38268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0359B"/>
    <w:multiLevelType w:val="hybridMultilevel"/>
    <w:tmpl w:val="6772E524"/>
    <w:lvl w:ilvl="0" w:tplc="80FCBAC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55F59"/>
    <w:multiLevelType w:val="multilevel"/>
    <w:tmpl w:val="3CB2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64FD5"/>
    <w:multiLevelType w:val="multilevel"/>
    <w:tmpl w:val="AF7E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4666B5"/>
    <w:multiLevelType w:val="hybridMultilevel"/>
    <w:tmpl w:val="ECD07B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04E24"/>
    <w:multiLevelType w:val="hybridMultilevel"/>
    <w:tmpl w:val="02CA67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E3D1F"/>
    <w:multiLevelType w:val="hybridMultilevel"/>
    <w:tmpl w:val="0B0070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80150"/>
    <w:multiLevelType w:val="hybridMultilevel"/>
    <w:tmpl w:val="EE167B4E"/>
    <w:lvl w:ilvl="0" w:tplc="15E2D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D43CF"/>
    <w:multiLevelType w:val="hybridMultilevel"/>
    <w:tmpl w:val="395029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02F3E"/>
    <w:multiLevelType w:val="hybridMultilevel"/>
    <w:tmpl w:val="1EA87E0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63450F77"/>
    <w:multiLevelType w:val="hybridMultilevel"/>
    <w:tmpl w:val="DBA4C2BC"/>
    <w:lvl w:ilvl="0" w:tplc="15E2D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F37CC"/>
    <w:multiLevelType w:val="hybridMultilevel"/>
    <w:tmpl w:val="DC9C101A"/>
    <w:lvl w:ilvl="0" w:tplc="15E2D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00625"/>
    <w:multiLevelType w:val="multilevel"/>
    <w:tmpl w:val="B900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A65FE8"/>
    <w:multiLevelType w:val="hybridMultilevel"/>
    <w:tmpl w:val="32AA16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16AEF"/>
    <w:multiLevelType w:val="hybridMultilevel"/>
    <w:tmpl w:val="397EE2FE"/>
    <w:lvl w:ilvl="0" w:tplc="80FCBAC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15"/>
  </w:num>
  <w:num w:numId="5">
    <w:abstractNumId w:val="16"/>
  </w:num>
  <w:num w:numId="6">
    <w:abstractNumId w:val="22"/>
  </w:num>
  <w:num w:numId="7">
    <w:abstractNumId w:val="21"/>
  </w:num>
  <w:num w:numId="8">
    <w:abstractNumId w:val="18"/>
  </w:num>
  <w:num w:numId="9">
    <w:abstractNumId w:val="7"/>
  </w:num>
  <w:num w:numId="10">
    <w:abstractNumId w:val="8"/>
  </w:num>
  <w:num w:numId="11">
    <w:abstractNumId w:val="12"/>
  </w:num>
  <w:num w:numId="12">
    <w:abstractNumId w:val="10"/>
  </w:num>
  <w:num w:numId="13">
    <w:abstractNumId w:val="6"/>
  </w:num>
  <w:num w:numId="14">
    <w:abstractNumId w:val="0"/>
  </w:num>
  <w:num w:numId="15">
    <w:abstractNumId w:val="1"/>
  </w:num>
  <w:num w:numId="16">
    <w:abstractNumId w:val="25"/>
  </w:num>
  <w:num w:numId="17">
    <w:abstractNumId w:val="2"/>
  </w:num>
  <w:num w:numId="18">
    <w:abstractNumId w:val="3"/>
  </w:num>
  <w:num w:numId="19">
    <w:abstractNumId w:val="20"/>
  </w:num>
  <w:num w:numId="20">
    <w:abstractNumId w:val="23"/>
  </w:num>
  <w:num w:numId="21">
    <w:abstractNumId w:val="24"/>
  </w:num>
  <w:num w:numId="22">
    <w:abstractNumId w:val="11"/>
  </w:num>
  <w:num w:numId="23">
    <w:abstractNumId w:val="13"/>
  </w:num>
  <w:num w:numId="24">
    <w:abstractNumId w:val="14"/>
  </w:num>
  <w:num w:numId="25">
    <w:abstractNumId w:val="4"/>
  </w:num>
  <w:num w:numId="2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D1"/>
    <w:rsid w:val="00034377"/>
    <w:rsid w:val="00046FC3"/>
    <w:rsid w:val="00054020"/>
    <w:rsid w:val="000764FF"/>
    <w:rsid w:val="0008702A"/>
    <w:rsid w:val="00096B6A"/>
    <w:rsid w:val="000E0FFF"/>
    <w:rsid w:val="000E4449"/>
    <w:rsid w:val="000F1EBE"/>
    <w:rsid w:val="001010D1"/>
    <w:rsid w:val="00106537"/>
    <w:rsid w:val="001116BD"/>
    <w:rsid w:val="00111AB0"/>
    <w:rsid w:val="001223E9"/>
    <w:rsid w:val="00135406"/>
    <w:rsid w:val="00186F96"/>
    <w:rsid w:val="00191DBA"/>
    <w:rsid w:val="001C2160"/>
    <w:rsid w:val="001D2202"/>
    <w:rsid w:val="001F20E1"/>
    <w:rsid w:val="001F28A3"/>
    <w:rsid w:val="00200DEF"/>
    <w:rsid w:val="002219E5"/>
    <w:rsid w:val="0023122F"/>
    <w:rsid w:val="00255683"/>
    <w:rsid w:val="00280627"/>
    <w:rsid w:val="00295A5A"/>
    <w:rsid w:val="002D4D5A"/>
    <w:rsid w:val="002F1C99"/>
    <w:rsid w:val="00306547"/>
    <w:rsid w:val="00321A06"/>
    <w:rsid w:val="003229F9"/>
    <w:rsid w:val="00337BDB"/>
    <w:rsid w:val="00340AD3"/>
    <w:rsid w:val="003428C2"/>
    <w:rsid w:val="00350C17"/>
    <w:rsid w:val="0035647D"/>
    <w:rsid w:val="003A526F"/>
    <w:rsid w:val="003B54AC"/>
    <w:rsid w:val="003C0745"/>
    <w:rsid w:val="003D7485"/>
    <w:rsid w:val="00425899"/>
    <w:rsid w:val="00432895"/>
    <w:rsid w:val="004751D6"/>
    <w:rsid w:val="004801E6"/>
    <w:rsid w:val="0048221C"/>
    <w:rsid w:val="004A7B8B"/>
    <w:rsid w:val="004E1A06"/>
    <w:rsid w:val="004E5DD1"/>
    <w:rsid w:val="004F0148"/>
    <w:rsid w:val="005016B3"/>
    <w:rsid w:val="0050356D"/>
    <w:rsid w:val="0050771C"/>
    <w:rsid w:val="00524F3C"/>
    <w:rsid w:val="0055599C"/>
    <w:rsid w:val="00564978"/>
    <w:rsid w:val="00585735"/>
    <w:rsid w:val="00587E73"/>
    <w:rsid w:val="00595241"/>
    <w:rsid w:val="005A1C26"/>
    <w:rsid w:val="005A437F"/>
    <w:rsid w:val="005D5C33"/>
    <w:rsid w:val="006551AC"/>
    <w:rsid w:val="00662F14"/>
    <w:rsid w:val="00670EAC"/>
    <w:rsid w:val="006C03C8"/>
    <w:rsid w:val="00700684"/>
    <w:rsid w:val="00701157"/>
    <w:rsid w:val="007078B1"/>
    <w:rsid w:val="0074671B"/>
    <w:rsid w:val="007659DF"/>
    <w:rsid w:val="007709F0"/>
    <w:rsid w:val="00792ADA"/>
    <w:rsid w:val="00795621"/>
    <w:rsid w:val="007A49E2"/>
    <w:rsid w:val="007D4FC0"/>
    <w:rsid w:val="00812FCB"/>
    <w:rsid w:val="00815042"/>
    <w:rsid w:val="008177CE"/>
    <w:rsid w:val="0082499E"/>
    <w:rsid w:val="00880467"/>
    <w:rsid w:val="0089690A"/>
    <w:rsid w:val="008C5DF1"/>
    <w:rsid w:val="008C6EF7"/>
    <w:rsid w:val="008F3B0E"/>
    <w:rsid w:val="0091034E"/>
    <w:rsid w:val="009202DB"/>
    <w:rsid w:val="0092202E"/>
    <w:rsid w:val="00922BDE"/>
    <w:rsid w:val="0093354B"/>
    <w:rsid w:val="009415CB"/>
    <w:rsid w:val="00950D9E"/>
    <w:rsid w:val="00961DB2"/>
    <w:rsid w:val="00990804"/>
    <w:rsid w:val="009B0424"/>
    <w:rsid w:val="009E7063"/>
    <w:rsid w:val="00A034F5"/>
    <w:rsid w:val="00A15E53"/>
    <w:rsid w:val="00A17426"/>
    <w:rsid w:val="00A174E7"/>
    <w:rsid w:val="00A31ED7"/>
    <w:rsid w:val="00A418C1"/>
    <w:rsid w:val="00A455A9"/>
    <w:rsid w:val="00A56B65"/>
    <w:rsid w:val="00A63309"/>
    <w:rsid w:val="00A6423A"/>
    <w:rsid w:val="00A65867"/>
    <w:rsid w:val="00A71C3F"/>
    <w:rsid w:val="00A97007"/>
    <w:rsid w:val="00AC05AC"/>
    <w:rsid w:val="00AC2F2D"/>
    <w:rsid w:val="00AD2C39"/>
    <w:rsid w:val="00AD5157"/>
    <w:rsid w:val="00AE591F"/>
    <w:rsid w:val="00AF41DC"/>
    <w:rsid w:val="00AF7A1B"/>
    <w:rsid w:val="00B07963"/>
    <w:rsid w:val="00B100EB"/>
    <w:rsid w:val="00B37DD3"/>
    <w:rsid w:val="00B54B4F"/>
    <w:rsid w:val="00BD098D"/>
    <w:rsid w:val="00BD1D50"/>
    <w:rsid w:val="00BD78BC"/>
    <w:rsid w:val="00C041A8"/>
    <w:rsid w:val="00C10224"/>
    <w:rsid w:val="00C24234"/>
    <w:rsid w:val="00C268D1"/>
    <w:rsid w:val="00C477E6"/>
    <w:rsid w:val="00C54D6B"/>
    <w:rsid w:val="00C65E36"/>
    <w:rsid w:val="00C843D9"/>
    <w:rsid w:val="00CA551B"/>
    <w:rsid w:val="00CE7087"/>
    <w:rsid w:val="00D04BD8"/>
    <w:rsid w:val="00D17EB4"/>
    <w:rsid w:val="00D34900"/>
    <w:rsid w:val="00D57AA7"/>
    <w:rsid w:val="00D57E96"/>
    <w:rsid w:val="00D80FF5"/>
    <w:rsid w:val="00D833AF"/>
    <w:rsid w:val="00D83ABA"/>
    <w:rsid w:val="00DA4C3E"/>
    <w:rsid w:val="00DC2CE5"/>
    <w:rsid w:val="00E23338"/>
    <w:rsid w:val="00E2499E"/>
    <w:rsid w:val="00E3319F"/>
    <w:rsid w:val="00E362BF"/>
    <w:rsid w:val="00E44BEC"/>
    <w:rsid w:val="00E45C5A"/>
    <w:rsid w:val="00E53D10"/>
    <w:rsid w:val="00E541DB"/>
    <w:rsid w:val="00EF2B19"/>
    <w:rsid w:val="00F01159"/>
    <w:rsid w:val="00F33BBA"/>
    <w:rsid w:val="00F55CBF"/>
    <w:rsid w:val="00F600C6"/>
    <w:rsid w:val="00F63128"/>
    <w:rsid w:val="00F81FC3"/>
    <w:rsid w:val="00F85B34"/>
    <w:rsid w:val="00FA265B"/>
    <w:rsid w:val="00FB3708"/>
    <w:rsid w:val="00FD0878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DBC8D"/>
  <w15:chartTrackingRefBased/>
  <w15:docId w15:val="{A7F88477-DAE6-4A11-A9CF-F28217D8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5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62F14"/>
    <w:pPr>
      <w:keepNext/>
      <w:outlineLvl w:val="0"/>
    </w:pPr>
    <w:rPr>
      <w:b/>
      <w:bCs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8046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8062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5D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E5DD1"/>
  </w:style>
  <w:style w:type="paragraph" w:styleId="Zpat">
    <w:name w:val="footer"/>
    <w:basedOn w:val="Normln"/>
    <w:link w:val="ZpatChar"/>
    <w:uiPriority w:val="99"/>
    <w:unhideWhenUsed/>
    <w:rsid w:val="004E5D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E5DD1"/>
  </w:style>
  <w:style w:type="table" w:styleId="Mkatabulky">
    <w:name w:val="Table Grid"/>
    <w:basedOn w:val="Normlntabulka"/>
    <w:uiPriority w:val="39"/>
    <w:rsid w:val="00D04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662F14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804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8804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80467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880467"/>
    <w:rPr>
      <w:rFonts w:eastAsiaTheme="minorEastAsia"/>
      <w:color w:val="5A5A5A" w:themeColor="text1" w:themeTint="A5"/>
      <w:spacing w:val="15"/>
    </w:rPr>
  </w:style>
  <w:style w:type="character" w:customStyle="1" w:styleId="Nadpis3Char">
    <w:name w:val="Nadpis 3 Char"/>
    <w:basedOn w:val="Standardnpsmoodstavce"/>
    <w:link w:val="Nadpis3"/>
    <w:uiPriority w:val="9"/>
    <w:rsid w:val="002806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mezer">
    <w:name w:val="No Spacing"/>
    <w:uiPriority w:val="1"/>
    <w:qFormat/>
    <w:rsid w:val="00350C17"/>
    <w:pPr>
      <w:spacing w:after="0" w:line="240" w:lineRule="auto"/>
    </w:pPr>
  </w:style>
  <w:style w:type="paragraph" w:customStyle="1" w:styleId="Standard">
    <w:name w:val="Standard"/>
    <w:rsid w:val="000E0FF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Siln">
    <w:name w:val="Strong"/>
    <w:basedOn w:val="Standardnpsmoodstavce"/>
    <w:uiPriority w:val="22"/>
    <w:qFormat/>
    <w:rsid w:val="005A437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45C5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45C5A"/>
    <w:rPr>
      <w:color w:val="605E5C"/>
      <w:shd w:val="clear" w:color="auto" w:fill="E1DFDD"/>
    </w:rPr>
  </w:style>
  <w:style w:type="paragraph" w:customStyle="1" w:styleId="Styl1">
    <w:name w:val="Styl1"/>
    <w:basedOn w:val="Normln"/>
    <w:link w:val="Styl1Char"/>
    <w:qFormat/>
    <w:rsid w:val="00046FC3"/>
    <w:pPr>
      <w:spacing w:after="80"/>
    </w:pPr>
    <w:rPr>
      <w:rFonts w:ascii="Calibri Light" w:eastAsia="Calibri" w:hAnsi="Calibri Light" w:cs="Calibri Light"/>
      <w:b/>
      <w:bCs/>
      <w:color w:val="0070C0"/>
      <w:kern w:val="2"/>
      <w:sz w:val="32"/>
      <w:szCs w:val="32"/>
      <w:lang w:eastAsia="en-US"/>
      <w14:ligatures w14:val="standardContextual"/>
    </w:rPr>
  </w:style>
  <w:style w:type="character" w:customStyle="1" w:styleId="Styl1Char">
    <w:name w:val="Styl1 Char"/>
    <w:basedOn w:val="Standardnpsmoodstavce"/>
    <w:link w:val="Styl1"/>
    <w:rsid w:val="00046FC3"/>
    <w:rPr>
      <w:rFonts w:ascii="Calibri Light" w:eastAsia="Calibri" w:hAnsi="Calibri Light" w:cs="Calibri Light"/>
      <w:b/>
      <w:bCs/>
      <w:color w:val="0070C0"/>
      <w:kern w:val="2"/>
      <w:sz w:val="32"/>
      <w:szCs w:val="32"/>
      <w14:ligatures w14:val="standardContextual"/>
    </w:rPr>
  </w:style>
  <w:style w:type="paragraph" w:styleId="Zkladntext">
    <w:name w:val="Body Text"/>
    <w:basedOn w:val="Normln"/>
    <w:link w:val="ZkladntextChar"/>
    <w:semiHidden/>
    <w:unhideWhenUsed/>
    <w:rsid w:val="00B54B4F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B54B4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4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942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203">
          <w:marLeft w:val="13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Pražanovi</dc:creator>
  <cp:keywords/>
  <dc:description/>
  <cp:lastModifiedBy>Učitel</cp:lastModifiedBy>
  <cp:revision>10</cp:revision>
  <cp:lastPrinted>2026-02-23T11:53:00Z</cp:lastPrinted>
  <dcterms:created xsi:type="dcterms:W3CDTF">2026-02-23T12:03:00Z</dcterms:created>
  <dcterms:modified xsi:type="dcterms:W3CDTF">2026-04-14T11:03:00Z</dcterms:modified>
</cp:coreProperties>
</file>